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9F934" w14:textId="49C1A403" w:rsidR="005C6729" w:rsidRDefault="005C6729" w:rsidP="000B1E8B">
      <w:pPr>
        <w:rPr>
          <w:b/>
          <w:sz w:val="28"/>
          <w:szCs w:val="28"/>
        </w:rPr>
      </w:pPr>
      <w:r>
        <w:rPr>
          <w:b/>
          <w:sz w:val="28"/>
          <w:szCs w:val="28"/>
        </w:rPr>
        <w:t>28.04.2021. ZRK</w:t>
      </w:r>
      <w:bookmarkStart w:id="0" w:name="_GoBack"/>
      <w:bookmarkEnd w:id="0"/>
    </w:p>
    <w:p w14:paraId="0E4A0C2C" w14:textId="77777777" w:rsidR="005C6729" w:rsidRDefault="005C6729" w:rsidP="000B1E8B">
      <w:pPr>
        <w:rPr>
          <w:b/>
          <w:sz w:val="28"/>
          <w:szCs w:val="28"/>
        </w:rPr>
      </w:pPr>
    </w:p>
    <w:p w14:paraId="7DDEFC50" w14:textId="187FF8C0" w:rsidR="00F5136D" w:rsidRDefault="008E5850" w:rsidP="000B1E8B">
      <w:pPr>
        <w:rPr>
          <w:rStyle w:val="Hyperlink"/>
          <w:rFonts w:cs="Times New Roman"/>
          <w:color w:val="auto"/>
          <w:sz w:val="28"/>
          <w:szCs w:val="28"/>
        </w:rPr>
      </w:pPr>
      <w:r w:rsidRPr="008E5850">
        <w:rPr>
          <w:b/>
          <w:sz w:val="28"/>
          <w:szCs w:val="28"/>
        </w:rPr>
        <w:t xml:space="preserve">Temat: </w:t>
      </w:r>
      <w:r w:rsidR="000B1E8B">
        <w:rPr>
          <w:rStyle w:val="Hyperlink"/>
          <w:rFonts w:cs="Times New Roman"/>
          <w:b/>
          <w:color w:val="auto"/>
          <w:sz w:val="28"/>
          <w:szCs w:val="28"/>
        </w:rPr>
        <w:t xml:space="preserve"> </w:t>
      </w:r>
      <w:r w:rsidR="000B1E8B" w:rsidRPr="000B1E8B">
        <w:rPr>
          <w:rStyle w:val="Hyperlink"/>
          <w:rFonts w:cs="Times New Roman"/>
          <w:color w:val="auto"/>
          <w:sz w:val="28"/>
          <w:szCs w:val="28"/>
        </w:rPr>
        <w:t>Majowe święta- poszerzanie słownictwa związanego ze świętami państwowymi.</w:t>
      </w:r>
    </w:p>
    <w:p w14:paraId="7A1DD4B2" w14:textId="77777777" w:rsidR="000B1E8B" w:rsidRDefault="000B1E8B" w:rsidP="000B1E8B">
      <w:pPr>
        <w:rPr>
          <w:rStyle w:val="Hyperlink"/>
          <w:rFonts w:cs="Times New Roman"/>
          <w:color w:val="auto"/>
          <w:sz w:val="28"/>
          <w:szCs w:val="28"/>
        </w:rPr>
      </w:pPr>
    </w:p>
    <w:p w14:paraId="6C4346AB" w14:textId="4C720937" w:rsidR="000B1E8B" w:rsidRPr="002532FF" w:rsidRDefault="000B1E8B" w:rsidP="000B1E8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2FF">
        <w:rPr>
          <w:rFonts w:ascii="Times New Roman" w:hAnsi="Times New Roman" w:cs="Times New Roman"/>
          <w:sz w:val="28"/>
          <w:szCs w:val="28"/>
        </w:rPr>
        <w:t>Maj jest miesiącem szczególnym w historii Polski. W pierwszych trzech dnia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2532FF">
        <w:rPr>
          <w:rFonts w:ascii="Times New Roman" w:hAnsi="Times New Roman" w:cs="Times New Roman"/>
          <w:sz w:val="28"/>
          <w:szCs w:val="28"/>
        </w:rPr>
        <w:t xml:space="preserve"> maja obchodzone są w Polsce trzy ważne święta państwowe:</w:t>
      </w:r>
    </w:p>
    <w:p w14:paraId="6BFB1224" w14:textId="77777777" w:rsidR="000B1E8B" w:rsidRPr="002532FF" w:rsidRDefault="000B1E8B" w:rsidP="000B1E8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2FF">
        <w:rPr>
          <w:rFonts w:ascii="Times New Roman" w:hAnsi="Times New Roman" w:cs="Times New Roman"/>
          <w:sz w:val="28"/>
          <w:szCs w:val="28"/>
        </w:rPr>
        <w:t>Święto Pracy - 1 Maja</w:t>
      </w:r>
    </w:p>
    <w:p w14:paraId="19F3F162" w14:textId="77777777" w:rsidR="000B1E8B" w:rsidRPr="002532FF" w:rsidRDefault="000B1E8B" w:rsidP="000B1E8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2FF">
        <w:rPr>
          <w:rFonts w:ascii="Times New Roman" w:hAnsi="Times New Roman" w:cs="Times New Roman"/>
          <w:sz w:val="28"/>
          <w:szCs w:val="28"/>
        </w:rPr>
        <w:t>Święto Flagi – 2 Maja</w:t>
      </w:r>
    </w:p>
    <w:p w14:paraId="3E7FEB48" w14:textId="77777777" w:rsidR="000B1E8B" w:rsidRDefault="000B1E8B" w:rsidP="000B1E8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2FF">
        <w:rPr>
          <w:rFonts w:ascii="Times New Roman" w:hAnsi="Times New Roman" w:cs="Times New Roman"/>
          <w:sz w:val="28"/>
          <w:szCs w:val="28"/>
        </w:rPr>
        <w:t>Święto  Konstytucji 3 Maja</w:t>
      </w:r>
    </w:p>
    <w:p w14:paraId="1E989030" w14:textId="77777777" w:rsidR="000B1E8B" w:rsidRPr="002532FF" w:rsidRDefault="000B1E8B" w:rsidP="000B1E8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32D95" w14:textId="4BA7D786" w:rsidR="000B1E8B" w:rsidRPr="000B1E8B" w:rsidRDefault="000B1E8B" w:rsidP="000B1E8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E8B">
        <w:rPr>
          <w:rFonts w:ascii="Times New Roman" w:hAnsi="Times New Roman" w:cs="Times New Roman"/>
          <w:b/>
          <w:sz w:val="28"/>
          <w:szCs w:val="28"/>
        </w:rPr>
        <w:t>1 maja obchodzimy Święto Pracy.</w:t>
      </w:r>
      <w:r w:rsidRPr="00253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val="cs-CZ"/>
        </w:rPr>
        <w:t xml:space="preserve">To święto jest </w:t>
      </w:r>
      <w:r w:rsidRPr="002532FF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val="cs-CZ"/>
        </w:rPr>
        <w:t xml:space="preserve"> od dawna obchodzone</w:t>
      </w:r>
      <w:r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val="cs-CZ"/>
        </w:rPr>
        <w:t xml:space="preserve"> w Polsce i na świecie</w:t>
      </w:r>
      <w:r w:rsidRPr="002532FF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val="cs-CZ"/>
        </w:rPr>
        <w:t xml:space="preserve">.  W tym dniu   szczególnie podkreśla się rolę pracy w życiu człowieka oraz docenia osoby wykonujące określone rodzaje prac. A przecież nie każda praca jest łatwa i przyjemna. </w:t>
      </w:r>
      <w:r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val="cs-CZ"/>
        </w:rPr>
        <w:t xml:space="preserve"> Wykonaj karty pracy </w:t>
      </w:r>
      <w:r w:rsidRPr="000B1E8B">
        <w:rPr>
          <w:rFonts w:ascii="Times New Roman" w:eastAsia="Times New Roman" w:hAnsi="Times New Roman" w:cs="Times New Roman"/>
          <w:b/>
          <w:color w:val="343434"/>
          <w:spacing w:val="2"/>
          <w:sz w:val="28"/>
          <w:szCs w:val="28"/>
          <w:lang w:val="cs-CZ"/>
        </w:rPr>
        <w:t>1,2,3</w:t>
      </w:r>
    </w:p>
    <w:p w14:paraId="7677541B" w14:textId="77777777" w:rsidR="000B1E8B" w:rsidRDefault="000B1E8B" w:rsidP="000B1E8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/>
        </w:rPr>
      </w:pPr>
    </w:p>
    <w:p w14:paraId="42CD6549" w14:textId="61E40ED5" w:rsidR="000B1E8B" w:rsidRPr="00973BDE" w:rsidRDefault="000B1E8B" w:rsidP="000B1E8B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973BDE">
        <w:rPr>
          <w:rFonts w:ascii="Times New Roman" w:eastAsia="Times New Roman" w:hAnsi="Times New Roman" w:cs="Times New Roman"/>
          <w:b/>
          <w:sz w:val="28"/>
          <w:szCs w:val="28"/>
          <w:lang w:val="cs-CZ"/>
        </w:rPr>
        <w:t>2 maja obchodzimy Święto Flagi</w:t>
      </w:r>
      <w:r w:rsidRPr="00973BDE"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. Karta pracy </w:t>
      </w:r>
      <w:r w:rsidRPr="000B1E8B">
        <w:rPr>
          <w:rFonts w:ascii="Times New Roman" w:eastAsia="Times New Roman" w:hAnsi="Times New Roman" w:cs="Times New Roman"/>
          <w:b/>
          <w:sz w:val="28"/>
          <w:szCs w:val="28"/>
          <w:lang w:val="cs-CZ"/>
        </w:rPr>
        <w:t>4,5</w:t>
      </w:r>
    </w:p>
    <w:p w14:paraId="5CB37B5B" w14:textId="4CBC5C5A" w:rsidR="000B1E8B" w:rsidRPr="00973BDE" w:rsidRDefault="000B1E8B" w:rsidP="000B1E8B">
      <w:pPr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973BDE"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Zastanów się i </w:t>
      </w:r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powiedz</w:t>
      </w:r>
      <w:r w:rsidRPr="00973BDE">
        <w:rPr>
          <w:rFonts w:ascii="Times New Roman" w:eastAsia="Times New Roman" w:hAnsi="Times New Roman" w:cs="Times New Roman"/>
          <w:sz w:val="28"/>
          <w:szCs w:val="28"/>
          <w:lang w:val="cs-CZ"/>
        </w:rPr>
        <w:t>, jak należy zachować się wobec flagi?</w:t>
      </w:r>
    </w:p>
    <w:p w14:paraId="6C904A17" w14:textId="2EC8A163" w:rsidR="000B1E8B" w:rsidRPr="000B1E8B" w:rsidRDefault="000B1E8B" w:rsidP="000B1E8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/>
        </w:rPr>
      </w:pPr>
      <w:r w:rsidRPr="00973BDE"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Czego nie można robić?</w:t>
      </w:r>
      <w:r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  </w:t>
      </w:r>
    </w:p>
    <w:p w14:paraId="65759E35" w14:textId="77777777" w:rsidR="000B1E8B" w:rsidRPr="000B1E8B" w:rsidRDefault="000B1E8B" w:rsidP="000B1E8B"/>
    <w:p w14:paraId="33D8D94C" w14:textId="6B471566" w:rsidR="00F5136D" w:rsidRDefault="000B1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097D90" wp14:editId="1B60AABB">
            <wp:extent cx="5476240" cy="7752080"/>
            <wp:effectExtent l="0" t="0" r="10160" b="0"/>
            <wp:docPr id="1" name="Picture 1" descr="OSX:Users:SylwiaGrela:Desktop: NAUKA ZDALNA: VII Tydzień 27-30.04: FOIS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NAUKA ZDALNA: VII Tydzień 27-30.04: FOIS: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22F2E" wp14:editId="74D0046F">
            <wp:extent cx="5476240" cy="7752080"/>
            <wp:effectExtent l="0" t="0" r="10160" b="0"/>
            <wp:docPr id="2" name="Picture 2" descr="OSX:Users:SylwiaGrela:Desktop: NAUKA ZDALNA: VII Tydzień 27-30.04: FOIS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NAUKA ZDALNA: VII Tydzień 27-30.04: FOIS: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282E" w14:textId="77777777" w:rsidR="000B1E8B" w:rsidRDefault="000B1E8B">
      <w:pPr>
        <w:rPr>
          <w:rFonts w:ascii="Times New Roman" w:hAnsi="Times New Roman" w:cs="Times New Roman"/>
          <w:sz w:val="28"/>
          <w:szCs w:val="28"/>
        </w:rPr>
      </w:pPr>
    </w:p>
    <w:p w14:paraId="210CECA8" w14:textId="06682821" w:rsidR="000B1E8B" w:rsidRDefault="000B1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F95111" wp14:editId="627039D9">
            <wp:extent cx="5476240" cy="7752080"/>
            <wp:effectExtent l="0" t="0" r="10160" b="0"/>
            <wp:docPr id="3" name="Picture 3" descr="OSX:Users:SylwiaGrela:Desktop: NAUKA ZDALNA: VII Tydzień 27-30.04: FOIS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 NAUKA ZDALNA: VII Tydzień 27-30.04: FOIS: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8EDF" w14:textId="132C2D39" w:rsidR="000B1E8B" w:rsidRDefault="000B1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D2225" wp14:editId="75CB4BE9">
            <wp:extent cx="5476240" cy="7752080"/>
            <wp:effectExtent l="0" t="0" r="10160" b="0"/>
            <wp:docPr id="4" name="Picture 4" descr="OSX:Users:SylwiaGrela:Desktop: NAUKA ZDALNA: VII Tydzień 27-30.04: FOIS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 NAUKA ZDALNA: VII Tydzień 27-30.04: FOIS: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95B0" w14:textId="0158151F" w:rsidR="000B1E8B" w:rsidRPr="00D13068" w:rsidRDefault="000B1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00ADF6" wp14:editId="113D8D08">
            <wp:extent cx="5476240" cy="7752080"/>
            <wp:effectExtent l="0" t="0" r="10160" b="0"/>
            <wp:docPr id="5" name="Picture 5" descr="OSX:Users:SylwiaGrela:Desktop: NAUKA ZDALNA: VII Tydzień 27-30.04: FOIS: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 NAUKA ZDALNA: VII Tydzień 27-30.04: FOIS: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E8B" w:rsidRPr="00D13068" w:rsidSect="0069706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95"/>
    <w:rsid w:val="00052B6D"/>
    <w:rsid w:val="000B1E8B"/>
    <w:rsid w:val="00157F07"/>
    <w:rsid w:val="002C2E95"/>
    <w:rsid w:val="005C6729"/>
    <w:rsid w:val="006058E0"/>
    <w:rsid w:val="0069706B"/>
    <w:rsid w:val="007B2E81"/>
    <w:rsid w:val="008E05BD"/>
    <w:rsid w:val="008E5850"/>
    <w:rsid w:val="00A50861"/>
    <w:rsid w:val="00BD1948"/>
    <w:rsid w:val="00D13068"/>
    <w:rsid w:val="00F5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6F8E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30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6B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6B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13068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D13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0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30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30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6B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6B"/>
    <w:rPr>
      <w:rFonts w:ascii="Lucida Grande CE" w:hAnsi="Lucida Grande CE" w:cs="Lucida Grande 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13068"/>
    <w:rPr>
      <w:rFonts w:ascii="Times" w:hAnsi="Times"/>
      <w:b/>
      <w:bCs/>
      <w:kern w:val="36"/>
      <w:sz w:val="48"/>
      <w:szCs w:val="48"/>
      <w:lang w:val="cs-CZ"/>
    </w:rPr>
  </w:style>
  <w:style w:type="paragraph" w:styleId="ListParagraph">
    <w:name w:val="List Paragraph"/>
    <w:basedOn w:val="Normal"/>
    <w:uiPriority w:val="34"/>
    <w:qFormat/>
    <w:rsid w:val="00D13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0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30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111</Words>
  <Characters>638</Characters>
  <Application>Microsoft Macintosh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10</cp:revision>
  <dcterms:created xsi:type="dcterms:W3CDTF">2021-03-13T19:02:00Z</dcterms:created>
  <dcterms:modified xsi:type="dcterms:W3CDTF">2021-04-26T19:26:00Z</dcterms:modified>
</cp:coreProperties>
</file>