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ACC89" w14:textId="1CCD8250" w:rsidR="008E5850" w:rsidRPr="00E2622A" w:rsidRDefault="00E2622A" w:rsidP="008E5850">
      <w:pPr>
        <w:pStyle w:val="ListParagraph"/>
        <w:rPr>
          <w:rStyle w:val="Hyperlink"/>
          <w:b/>
          <w:color w:val="auto"/>
        </w:rPr>
      </w:pPr>
      <w:r w:rsidRPr="00E2622A">
        <w:rPr>
          <w:rStyle w:val="Hyperlink"/>
          <w:b/>
          <w:color w:val="auto"/>
        </w:rPr>
        <w:t xml:space="preserve"> </w:t>
      </w:r>
      <w:proofErr w:type="spellStart"/>
      <w:r w:rsidRPr="00E2622A">
        <w:rPr>
          <w:rStyle w:val="Hyperlink"/>
          <w:b/>
          <w:color w:val="auto"/>
        </w:rPr>
        <w:t>Temat</w:t>
      </w:r>
      <w:proofErr w:type="spellEnd"/>
      <w:r w:rsidRPr="00E2622A">
        <w:rPr>
          <w:rStyle w:val="Hyperlink"/>
          <w:b/>
          <w:color w:val="auto"/>
        </w:rPr>
        <w:t xml:space="preserve">: </w:t>
      </w:r>
      <w:proofErr w:type="spellStart"/>
      <w:r w:rsidRPr="00E2622A">
        <w:rPr>
          <w:rStyle w:val="Hyperlink"/>
          <w:b/>
          <w:color w:val="auto"/>
        </w:rPr>
        <w:t>Jak</w:t>
      </w:r>
      <w:proofErr w:type="spellEnd"/>
      <w:r w:rsidRPr="00E2622A">
        <w:rPr>
          <w:rStyle w:val="Hyperlink"/>
          <w:b/>
          <w:color w:val="auto"/>
        </w:rPr>
        <w:t xml:space="preserve"> </w:t>
      </w:r>
      <w:proofErr w:type="spellStart"/>
      <w:r w:rsidRPr="00E2622A">
        <w:rPr>
          <w:rStyle w:val="Hyperlink"/>
          <w:b/>
          <w:color w:val="auto"/>
        </w:rPr>
        <w:t>dbać</w:t>
      </w:r>
      <w:proofErr w:type="spellEnd"/>
      <w:r w:rsidRPr="00E2622A">
        <w:rPr>
          <w:rStyle w:val="Hyperlink"/>
          <w:b/>
          <w:color w:val="auto"/>
        </w:rPr>
        <w:t xml:space="preserve"> o </w:t>
      </w:r>
      <w:proofErr w:type="spellStart"/>
      <w:r w:rsidRPr="00E2622A">
        <w:rPr>
          <w:rStyle w:val="Hyperlink"/>
          <w:b/>
          <w:color w:val="auto"/>
        </w:rPr>
        <w:t>przyrodę</w:t>
      </w:r>
      <w:proofErr w:type="spellEnd"/>
      <w:r w:rsidRPr="00E2622A">
        <w:rPr>
          <w:rStyle w:val="Hyperlink"/>
          <w:b/>
          <w:color w:val="auto"/>
        </w:rPr>
        <w:t>?</w:t>
      </w:r>
      <w:r>
        <w:rPr>
          <w:rStyle w:val="Hyperlink"/>
          <w:b/>
          <w:color w:val="auto"/>
        </w:rPr>
        <w:t xml:space="preserve"> </w:t>
      </w:r>
      <w:proofErr w:type="spellStart"/>
      <w:r>
        <w:rPr>
          <w:rStyle w:val="Hyperlink"/>
          <w:b/>
          <w:color w:val="auto"/>
        </w:rPr>
        <w:t>Nazywanie</w:t>
      </w:r>
      <w:proofErr w:type="spellEnd"/>
      <w:r>
        <w:rPr>
          <w:rStyle w:val="Hyperlink"/>
          <w:b/>
          <w:color w:val="auto"/>
        </w:rPr>
        <w:t xml:space="preserve"> czynności.</w:t>
      </w:r>
      <w:bookmarkStart w:id="0" w:name="_GoBack"/>
      <w:bookmarkEnd w:id="0"/>
    </w:p>
    <w:p w14:paraId="6DEEE0BE" w14:textId="77777777" w:rsidR="00E2622A" w:rsidRDefault="00E2622A" w:rsidP="008E5850">
      <w:pPr>
        <w:pStyle w:val="ListParagraph"/>
        <w:rPr>
          <w:rStyle w:val="Hyperlink"/>
          <w:color w:val="auto"/>
        </w:rPr>
      </w:pPr>
    </w:p>
    <w:p w14:paraId="0030DD5A" w14:textId="2BCE1A23" w:rsidR="00E2622A" w:rsidRPr="00E2622A" w:rsidRDefault="00E2622A" w:rsidP="00E2622A">
      <w:pPr>
        <w:pStyle w:val="ListParagraph"/>
        <w:spacing w:line="276" w:lineRule="auto"/>
        <w:rPr>
          <w:rStyle w:val="Hyperlink"/>
          <w:color w:val="auto"/>
          <w:sz w:val="28"/>
          <w:szCs w:val="28"/>
        </w:rPr>
      </w:pPr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proofErr w:type="gramStart"/>
      <w:r w:rsidRPr="00E2622A">
        <w:rPr>
          <w:rStyle w:val="Hyperlink"/>
          <w:color w:val="auto"/>
          <w:sz w:val="28"/>
          <w:szCs w:val="28"/>
        </w:rPr>
        <w:t>Zbliża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się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Dzień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Ziemi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– </w:t>
      </w:r>
      <w:proofErr w:type="spellStart"/>
      <w:r w:rsidRPr="00E2622A">
        <w:rPr>
          <w:rStyle w:val="Hyperlink"/>
          <w:color w:val="auto"/>
          <w:sz w:val="28"/>
          <w:szCs w:val="28"/>
        </w:rPr>
        <w:t>święto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naszej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planety</w:t>
      </w:r>
      <w:proofErr w:type="spellEnd"/>
      <w:r w:rsidRPr="00E2622A">
        <w:rPr>
          <w:rStyle w:val="Hyperlink"/>
          <w:color w:val="auto"/>
          <w:sz w:val="28"/>
          <w:szCs w:val="28"/>
        </w:rPr>
        <w:t>.</w:t>
      </w:r>
      <w:proofErr w:type="gram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Obowiązkiem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każdego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z </w:t>
      </w:r>
      <w:proofErr w:type="spellStart"/>
      <w:r w:rsidRPr="00E2622A">
        <w:rPr>
          <w:rStyle w:val="Hyperlink"/>
          <w:color w:val="auto"/>
          <w:sz w:val="28"/>
          <w:szCs w:val="28"/>
        </w:rPr>
        <w:t>nas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jest </w:t>
      </w:r>
      <w:proofErr w:type="spellStart"/>
      <w:r w:rsidRPr="00E2622A">
        <w:rPr>
          <w:rStyle w:val="Hyperlink"/>
          <w:color w:val="auto"/>
          <w:sz w:val="28"/>
          <w:szCs w:val="28"/>
        </w:rPr>
        <w:t>zachowywać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się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tak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, </w:t>
      </w:r>
      <w:proofErr w:type="spellStart"/>
      <w:r w:rsidRPr="00E2622A">
        <w:rPr>
          <w:rStyle w:val="Hyperlink"/>
          <w:color w:val="auto"/>
          <w:sz w:val="28"/>
          <w:szCs w:val="28"/>
        </w:rPr>
        <w:t>aby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jej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nie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szkodzić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.  </w:t>
      </w:r>
      <w:proofErr w:type="gramStart"/>
      <w:r w:rsidRPr="00E2622A">
        <w:rPr>
          <w:rStyle w:val="Hyperlink"/>
          <w:color w:val="auto"/>
          <w:sz w:val="28"/>
          <w:szCs w:val="28"/>
        </w:rPr>
        <w:t xml:space="preserve">A </w:t>
      </w:r>
      <w:proofErr w:type="spellStart"/>
      <w:r w:rsidRPr="00E2622A">
        <w:rPr>
          <w:rStyle w:val="Hyperlink"/>
          <w:color w:val="auto"/>
          <w:sz w:val="28"/>
          <w:szCs w:val="28"/>
        </w:rPr>
        <w:t>jak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ty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dbasz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o </w:t>
      </w:r>
      <w:proofErr w:type="spellStart"/>
      <w:r w:rsidRPr="00E2622A">
        <w:rPr>
          <w:rStyle w:val="Hyperlink"/>
          <w:color w:val="auto"/>
          <w:sz w:val="28"/>
          <w:szCs w:val="28"/>
        </w:rPr>
        <w:t>środowisko</w:t>
      </w:r>
      <w:proofErr w:type="spellEnd"/>
      <w:r w:rsidRPr="00E2622A">
        <w:rPr>
          <w:rStyle w:val="Hyperlink"/>
          <w:color w:val="auto"/>
          <w:sz w:val="28"/>
          <w:szCs w:val="28"/>
        </w:rPr>
        <w:t>?</w:t>
      </w:r>
      <w:proofErr w:type="gram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proofErr w:type="gramStart"/>
      <w:r>
        <w:rPr>
          <w:rStyle w:val="Hyperlink"/>
          <w:color w:val="auto"/>
          <w:sz w:val="28"/>
          <w:szCs w:val="28"/>
        </w:rPr>
        <w:t>Porozmawiaj</w:t>
      </w:r>
      <w:proofErr w:type="spellEnd"/>
      <w:r>
        <w:rPr>
          <w:rStyle w:val="Hyperlink"/>
          <w:color w:val="auto"/>
          <w:sz w:val="28"/>
          <w:szCs w:val="28"/>
        </w:rPr>
        <w:t xml:space="preserve"> o </w:t>
      </w:r>
      <w:proofErr w:type="spellStart"/>
      <w:r>
        <w:rPr>
          <w:rStyle w:val="Hyperlink"/>
          <w:color w:val="auto"/>
          <w:sz w:val="28"/>
          <w:szCs w:val="28"/>
        </w:rPr>
        <w:t>tym</w:t>
      </w:r>
      <w:proofErr w:type="spellEnd"/>
      <w:r>
        <w:rPr>
          <w:rStyle w:val="Hyperlink"/>
          <w:color w:val="auto"/>
          <w:sz w:val="28"/>
          <w:szCs w:val="28"/>
        </w:rPr>
        <w:t xml:space="preserve"> z </w:t>
      </w:r>
      <w:proofErr w:type="spellStart"/>
      <w:r>
        <w:rPr>
          <w:rStyle w:val="Hyperlink"/>
          <w:color w:val="auto"/>
          <w:sz w:val="28"/>
          <w:szCs w:val="28"/>
        </w:rPr>
        <w:t>dorosłym</w:t>
      </w:r>
      <w:proofErr w:type="spellEnd"/>
      <w:r>
        <w:rPr>
          <w:rStyle w:val="Hyperlink"/>
          <w:color w:val="auto"/>
          <w:sz w:val="28"/>
          <w:szCs w:val="28"/>
        </w:rPr>
        <w:t>.</w:t>
      </w:r>
      <w:proofErr w:type="gramEnd"/>
    </w:p>
    <w:p w14:paraId="57A45CD4" w14:textId="687B6673" w:rsidR="00E2622A" w:rsidRPr="00E2622A" w:rsidRDefault="00E2622A" w:rsidP="00E2622A">
      <w:pPr>
        <w:pStyle w:val="ListParagraph"/>
        <w:spacing w:line="276" w:lineRule="auto"/>
        <w:rPr>
          <w:rStyle w:val="Hyperlink"/>
          <w:color w:val="auto"/>
          <w:sz w:val="28"/>
          <w:szCs w:val="28"/>
        </w:rPr>
      </w:pPr>
      <w:proofErr w:type="spellStart"/>
      <w:proofErr w:type="gramStart"/>
      <w:r w:rsidRPr="00E2622A">
        <w:rPr>
          <w:rStyle w:val="Hyperlink"/>
          <w:color w:val="auto"/>
          <w:sz w:val="28"/>
          <w:szCs w:val="28"/>
        </w:rPr>
        <w:t>Wypełnij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poniższe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karty</w:t>
      </w:r>
      <w:proofErr w:type="spellEnd"/>
      <w:r w:rsidRPr="00E2622A">
        <w:rPr>
          <w:rStyle w:val="Hyperlink"/>
          <w:color w:val="auto"/>
          <w:sz w:val="28"/>
          <w:szCs w:val="28"/>
        </w:rPr>
        <w:t xml:space="preserve"> </w:t>
      </w:r>
      <w:proofErr w:type="spellStart"/>
      <w:r w:rsidRPr="00E2622A">
        <w:rPr>
          <w:rStyle w:val="Hyperlink"/>
          <w:color w:val="auto"/>
          <w:sz w:val="28"/>
          <w:szCs w:val="28"/>
        </w:rPr>
        <w:t>pracy</w:t>
      </w:r>
      <w:proofErr w:type="spellEnd"/>
      <w:r w:rsidRPr="00E2622A">
        <w:rPr>
          <w:rStyle w:val="Hyperlink"/>
          <w:color w:val="auto"/>
          <w:sz w:val="28"/>
          <w:szCs w:val="28"/>
        </w:rPr>
        <w:t>.</w:t>
      </w:r>
      <w:proofErr w:type="gramEnd"/>
    </w:p>
    <w:p w14:paraId="7DDEFC50" w14:textId="7F6CE6D8" w:rsidR="00F5136D" w:rsidRPr="00E2622A" w:rsidRDefault="00F5136D" w:rsidP="00E2622A">
      <w:pPr>
        <w:spacing w:line="276" w:lineRule="auto"/>
        <w:rPr>
          <w:sz w:val="28"/>
          <w:szCs w:val="28"/>
        </w:rPr>
      </w:pPr>
    </w:p>
    <w:p w14:paraId="33D8D94C" w14:textId="6DE80CBE" w:rsidR="00F5136D" w:rsidRDefault="00E26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40F564" wp14:editId="22C80156">
            <wp:extent cx="5476240" cy="7752080"/>
            <wp:effectExtent l="0" t="0" r="10160" b="0"/>
            <wp:docPr id="1" name="Picture 1" descr="OSX:Users:SylwiaGrela:Desktop: NAUKA ZDALNA: VI Tydzień:Fois 30.03-03.04: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NAUKA ZDALNA: VI Tydzień:Fois 30.03-03.04: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C051" w14:textId="430D3D21" w:rsidR="00E2622A" w:rsidRPr="00D13068" w:rsidRDefault="00E26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561FF" wp14:editId="09134365">
            <wp:extent cx="5476240" cy="7752080"/>
            <wp:effectExtent l="0" t="0" r="10160" b="0"/>
            <wp:docPr id="2" name="Picture 2" descr="OSX:Users:SylwiaGrela:Desktop: NAUKA ZDALNA: VI Tydzień:Fois 30.03-03.04: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NAUKA ZDALNA: VI Tydzień:Fois 30.03-03.04:II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22A" w:rsidRPr="00D13068" w:rsidSect="0069706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95"/>
    <w:rsid w:val="00052B6D"/>
    <w:rsid w:val="00157F07"/>
    <w:rsid w:val="002C2E95"/>
    <w:rsid w:val="006058E0"/>
    <w:rsid w:val="0069706B"/>
    <w:rsid w:val="007B2E81"/>
    <w:rsid w:val="008E05BD"/>
    <w:rsid w:val="008E5850"/>
    <w:rsid w:val="00A50861"/>
    <w:rsid w:val="00BD1948"/>
    <w:rsid w:val="00D13068"/>
    <w:rsid w:val="00E2622A"/>
    <w:rsid w:val="00F5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6F8E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30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6B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6B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13068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D13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0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30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30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6B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6B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13068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D13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0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30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40</Words>
  <Characters>229</Characters>
  <Application>Microsoft Macintosh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9</cp:revision>
  <dcterms:created xsi:type="dcterms:W3CDTF">2021-03-13T19:02:00Z</dcterms:created>
  <dcterms:modified xsi:type="dcterms:W3CDTF">2021-04-20T17:47:00Z</dcterms:modified>
</cp:coreProperties>
</file>